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06DE99B" w14:textId="77777777" w:rsidR="009A5BE7" w:rsidRDefault="00957C39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</w:pPr>
      <w:bookmarkStart w:id="0" w:name="_GoBack"/>
      <w:bookmarkEnd w:id="0"/>
      <w:r>
        <w:rPr>
          <w:rStyle w:val="divnamespanfName"/>
          <w:rFonts w:ascii="Century Gothic" w:eastAsia="Century Gothic" w:hAnsi="Century Gothic" w:cs="Century Gothic"/>
          <w:caps/>
          <w:color w:val="009999"/>
          <w:sz w:val="70"/>
          <w:szCs w:val="70"/>
        </w:rPr>
        <w:t>Phillip G</w:t>
      </w:r>
      <w:r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>Hunt Jr</w:t>
      </w:r>
    </w:p>
    <w:p w14:paraId="43A7CB21" w14:textId="77777777" w:rsidR="009A5BE7" w:rsidRDefault="00957C39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0"/>
          <w:szCs w:val="0"/>
        </w:rPr>
      </w:pPr>
      <w:r>
        <w:rPr>
          <w:rFonts w:ascii="Century Gothic" w:eastAsia="Century Gothic" w:hAnsi="Century Gothic" w:cs="Century Gothic"/>
          <w:color w:val="333333"/>
          <w:sz w:val="0"/>
          <w:szCs w:val="0"/>
        </w:rPr>
        <w:t> </w:t>
      </w:r>
    </w:p>
    <w:p w14:paraId="17289984" w14:textId="77777777" w:rsidR="009A5BE7" w:rsidRDefault="00957C39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917 Willow St Apt D, Reno, NV 89502 | H: 775-499-5660 | C: 775-686-8339 | phill@phillnye.com</w:t>
      </w:r>
    </w:p>
    <w:p w14:paraId="0B961F58" w14:textId="77777777" w:rsidR="009A5BE7" w:rsidRDefault="00957C39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Summary</w:t>
      </w:r>
    </w:p>
    <w:p w14:paraId="193D23E6" w14:textId="77777777" w:rsidR="009A5BE7" w:rsidRDefault="00957C39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Experienced strategist, entrepreneur and startup enthusiast with a passion for building businesses and challenging the status quo.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5+ year track-record of defining new business strategies, launching new ventures, and delivering operational impact, both as a co-founder and management consultant... So, now I'm looking to broaden my retail skills in the cannabis industry- a new industry-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where customer service and sales skills will be utilized and enriched.</w:t>
      </w:r>
    </w:p>
    <w:p w14:paraId="5996F97B" w14:textId="77777777" w:rsidR="009A5BE7" w:rsidRDefault="00957C39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0" w:type="auto"/>
        <w:tblInd w:w="230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68"/>
        <w:gridCol w:w="4168"/>
      </w:tblGrid>
      <w:tr w:rsidR="009A5BE7" w14:paraId="2B6463AD" w14:textId="77777777">
        <w:tc>
          <w:tcPr>
            <w:tcW w:w="416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FEDD61A" w14:textId="77777777" w:rsidR="009A5BE7" w:rsidRDefault="00957C3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Proficiency in customer service</w:t>
            </w:r>
          </w:p>
          <w:p w14:paraId="323B64EF" w14:textId="77777777" w:rsidR="009A5BE7" w:rsidRDefault="00957C3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Contract negotiation/review/drafting</w:t>
            </w:r>
          </w:p>
          <w:p w14:paraId="2B9BF539" w14:textId="77777777" w:rsidR="009A5BE7" w:rsidRDefault="00957C3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Operations management</w:t>
            </w:r>
          </w:p>
          <w:p w14:paraId="191B61BA" w14:textId="77777777" w:rsidR="009A5BE7" w:rsidRDefault="00957C3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Training and development</w:t>
            </w:r>
          </w:p>
          <w:p w14:paraId="4A80E420" w14:textId="77777777" w:rsidR="009A5BE7" w:rsidRDefault="00957C3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Business ownership</w:t>
            </w:r>
          </w:p>
          <w:p w14:paraId="4DBC8B5F" w14:textId="77777777" w:rsidR="009A5BE7" w:rsidRDefault="00957C3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Quick learner</w:t>
            </w:r>
          </w:p>
        </w:tc>
        <w:tc>
          <w:tcPr>
            <w:tcW w:w="416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553B9CFE" w14:textId="77777777" w:rsidR="009A5BE7" w:rsidRDefault="00957C39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File/records maintenance</w:t>
            </w:r>
          </w:p>
          <w:p w14:paraId="6B02A22C" w14:textId="77777777" w:rsidR="009A5BE7" w:rsidRDefault="00957C39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Cli</w:t>
            </w: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ent-focused</w:t>
            </w:r>
          </w:p>
          <w:p w14:paraId="5F147362" w14:textId="77777777" w:rsidR="009A5BE7" w:rsidRDefault="00957C39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Excellent communication</w:t>
            </w:r>
          </w:p>
          <w:p w14:paraId="2E9B6B1E" w14:textId="77777777" w:rsidR="009A5BE7" w:rsidRDefault="00957C39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Conflict resolution</w:t>
            </w:r>
          </w:p>
          <w:p w14:paraId="1B6922AF" w14:textId="77777777" w:rsidR="009A5BE7" w:rsidRDefault="00957C39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Equipment maintenance</w:t>
            </w:r>
          </w:p>
        </w:tc>
      </w:tr>
    </w:tbl>
    <w:p w14:paraId="45509DFE" w14:textId="77777777" w:rsidR="009A5BE7" w:rsidRDefault="00957C39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9A5BE7" w14:paraId="5BBA0D7E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C9F151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12/2014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Current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3B7450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Company Owner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69E9EA44" w14:textId="77777777" w:rsidR="009A5BE7" w:rsidRDefault="00957C39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proofErr w:type="spellStart"/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PhillNye</w:t>
            </w:r>
            <w:proofErr w:type="spellEnd"/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Ltd.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Reno, NV</w:t>
            </w:r>
          </w:p>
          <w:p w14:paraId="4DCD1E4D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Oversees daily operations of a business consulting firm, a retail line, and a credit repair company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including ten employees across three locations.</w:t>
            </w:r>
          </w:p>
          <w:p w14:paraId="51104384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Maintains records for P &amp; N Management, The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Glampire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Phillnye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Ltd., and Unleashed Credit Repair.</w:t>
            </w:r>
          </w:p>
          <w:p w14:paraId="77FB0D18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Drove sales and maintained cost controls.</w:t>
            </w:r>
          </w:p>
          <w:p w14:paraId="7532525E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Leverage expertise to devise and actualize corporate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communication plans.</w:t>
            </w:r>
          </w:p>
          <w:p w14:paraId="268EDBB5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Completed frequent reviews of company services and finished products to achieve a high standard of quality.</w:t>
            </w:r>
          </w:p>
          <w:p w14:paraId="518F7676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Devised successful promotional plans to enable growth in business revenue and customer numbers.</w:t>
            </w:r>
          </w:p>
          <w:p w14:paraId="07C06031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Optimized inventory costs by se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eking out reliable vendors and setting up fair contracts.</w:t>
            </w:r>
          </w:p>
          <w:p w14:paraId="7A36EAAD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Planned business operational mandates and policies, starting with defining customers and market.</w:t>
            </w:r>
          </w:p>
          <w:p w14:paraId="27D5D580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Executed system configurations based on business requirements.</w:t>
            </w:r>
          </w:p>
          <w:p w14:paraId="516C63A5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Managed fundraising to start and grow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business.</w:t>
            </w:r>
          </w:p>
          <w:p w14:paraId="46378A1B" w14:textId="77777777" w:rsidR="009A5BE7" w:rsidRDefault="00957C39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Reported and consolidated company financial performance.</w:t>
            </w:r>
          </w:p>
        </w:tc>
      </w:tr>
    </w:tbl>
    <w:p w14:paraId="0BA472E5" w14:textId="77777777" w:rsidR="009A5BE7" w:rsidRDefault="009A5BE7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9A5BE7" w14:paraId="6018EDD0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ED85FAF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07/2002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10/2012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DDB81A9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Youth Pastor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3909F601" w14:textId="77777777" w:rsidR="009A5BE7" w:rsidRDefault="00957C39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Temple Tabernacle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Temple, TX</w:t>
            </w:r>
          </w:p>
          <w:p w14:paraId="4E2F5463" w14:textId="77777777" w:rsidR="009A5BE7" w:rsidRDefault="00957C39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Directed weekly youth meetings, special group events and overnight excursions.</w:t>
            </w:r>
          </w:p>
          <w:p w14:paraId="08C53382" w14:textId="77777777" w:rsidR="009A5BE7" w:rsidRDefault="00957C39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Led outreach initiatives to reach out to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unchurched, inactive or new residents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lastRenderedPageBreak/>
              <w:t>in community.</w:t>
            </w:r>
          </w:p>
          <w:p w14:paraId="1055B807" w14:textId="77777777" w:rsidR="009A5BE7" w:rsidRDefault="00957C39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Worked with church leadership, parents and volunteers to establish clear goals and guidelines for church youth.</w:t>
            </w:r>
          </w:p>
          <w:p w14:paraId="4381A80E" w14:textId="77777777" w:rsidR="009A5BE7" w:rsidRDefault="00957C39">
            <w:pPr>
              <w:pStyle w:val="ulli"/>
              <w:numPr>
                <w:ilvl w:val="0"/>
                <w:numId w:val="4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Contributed $20,000/ monthly to the budget through fundraising.</w:t>
            </w:r>
          </w:p>
        </w:tc>
      </w:tr>
    </w:tbl>
    <w:p w14:paraId="37681E67" w14:textId="77777777" w:rsidR="009A5BE7" w:rsidRDefault="009A5BE7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9A5BE7" w14:paraId="06F5BEDD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0632717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07/1998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08/1999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66DF76BE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Infantry Soldier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25DB4B9D" w14:textId="77777777" w:rsidR="009A5BE7" w:rsidRDefault="00957C39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United States Army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Schofield Barracks, HI</w:t>
            </w:r>
          </w:p>
          <w:p w14:paraId="68F091C9" w14:textId="77777777" w:rsidR="009A5BE7" w:rsidRDefault="00957C39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Logged and filed classified documents.</w:t>
            </w:r>
          </w:p>
          <w:p w14:paraId="7015BE5C" w14:textId="77777777" w:rsidR="009A5BE7" w:rsidRDefault="00957C39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Constructed field expedient firing aids for infantry weapons.</w:t>
            </w:r>
          </w:p>
          <w:p w14:paraId="0D34B04F" w14:textId="77777777" w:rsidR="009A5BE7" w:rsidRDefault="00957C39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Maintained rifles, machine guns, mortars and hand grenades.</w:t>
            </w:r>
          </w:p>
          <w:p w14:paraId="395C74EE" w14:textId="77777777" w:rsidR="009A5BE7" w:rsidRDefault="00957C39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Processed prisoners of war and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captured documents.</w:t>
            </w:r>
          </w:p>
          <w:p w14:paraId="2AFEAB13" w14:textId="77777777" w:rsidR="009A5BE7" w:rsidRDefault="00957C39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Installed and recovered anti-handing devices on anti-tank mines and electrical and non-electrical demolition charges.</w:t>
            </w:r>
          </w:p>
        </w:tc>
      </w:tr>
    </w:tbl>
    <w:p w14:paraId="1CA7D84A" w14:textId="77777777" w:rsidR="009A5BE7" w:rsidRDefault="00957C39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9A5BE7" w14:paraId="2937C7DE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21449B" w14:textId="77777777" w:rsidR="009A5BE7" w:rsidRDefault="009A5BE7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1D138" w14:textId="77777777" w:rsidR="009A5BE7" w:rsidRDefault="00957C39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Business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16D3FBD5" w14:textId="77777777" w:rsidR="009A5BE7" w:rsidRDefault="00957C39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University of Phoenix</w:t>
            </w:r>
            <w:r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Temple, TX, United States</w:t>
            </w:r>
          </w:p>
          <w:p w14:paraId="5D70CD7B" w14:textId="77777777" w:rsidR="009A5BE7" w:rsidRDefault="00957C39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4.0 GPA</w:t>
            </w:r>
          </w:p>
          <w:p w14:paraId="4B87BCE0" w14:textId="77777777" w:rsidR="009A5BE7" w:rsidRDefault="00957C39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Major in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business </w:t>
            </w:r>
          </w:p>
          <w:p w14:paraId="3165CB5F" w14:textId="77777777" w:rsidR="009A5BE7" w:rsidRDefault="00957C39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Dean's List Honoree 2004</w:t>
            </w:r>
          </w:p>
        </w:tc>
      </w:tr>
    </w:tbl>
    <w:p w14:paraId="5BFB46A5" w14:textId="77777777" w:rsidR="009A5BE7" w:rsidRDefault="009A5BE7">
      <w:pPr>
        <w:rPr>
          <w:rFonts w:ascii="Century Gothic" w:eastAsia="Century Gothic" w:hAnsi="Century Gothic" w:cs="Century Gothic"/>
          <w:b/>
          <w:bCs/>
          <w:caps/>
        </w:rPr>
      </w:pPr>
    </w:p>
    <w:sectPr w:rsidR="009A5BE7">
      <w:pgSz w:w="12240" w:h="15840"/>
      <w:pgMar w:top="480" w:right="800" w:bottom="4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E673161-FCA4-417E-8A35-F2D287F2F59E}"/>
    <w:embedBold r:id="rId2" w:fontKey="{495D87DC-BEBB-4310-989C-DF799654C1F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611A8A9E-42F9-491A-8D39-F42E163F5E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7EEC7F6-BFCC-4654-BB6C-0E80995082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F8098B33-87C9-4565-B277-03CD8C5D8A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55FAEA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CACE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D470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007F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EAAA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A855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9424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0076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2811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140CE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EC5C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4AB7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DC13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7624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F6E1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18A8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72E4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BAB2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A84B6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F83E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A651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2060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9A4A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CE73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E66C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B8D4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5845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6A436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13C92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92F9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D2E9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5A1D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E38E7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7C05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F0BC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8615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FD84D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207F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48D4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B02E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74CA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A42E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B4A6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02FB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F020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A5D0CC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9617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1681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7E17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568D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FCAF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B6AB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14DD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889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BE7"/>
    <w:rsid w:val="00957C39"/>
    <w:rsid w:val="009A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851DD"/>
  <w15:docId w15:val="{78DB72CF-2418-461B-943C-4383E3660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Phillip G Hunt Jr</vt:lpstr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Phillip G Hunt Jr</dc:title>
  <cp:lastModifiedBy>Phillip Hunt Jr</cp:lastModifiedBy>
  <cp:revision>2</cp:revision>
  <cp:lastPrinted>2019-02-21T01:07:00Z</cp:lastPrinted>
  <dcterms:created xsi:type="dcterms:W3CDTF">2019-02-21T01:08:00Z</dcterms:created>
  <dcterms:modified xsi:type="dcterms:W3CDTF">2019-02-21T01:08:00Z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TCEAAB+LCAAAAAAABAAdl0WyrQgUBBfEALdBD3B3Z4Zd3J3V/xe9AIggOFWVyaEIK/A0QRCIiOI8gsCiADEihDCIwAqEiNrWw3bCIkropgNRBBIhI6NWMkqKccNE0T7ygyUTD6nkCUXf8nLURks36ARkrSl4ySOvn9JXFCxvVck/6eOAwCYmuAvi3JM/35+mTal7MuNM2E9b/2U7knnDJzhW6uXFy+qfheCPrJvri4Bc4fsZ9txUR7+Bx9JudI6</vt:lpwstr>
  </property>
  <property fmtid="{D5CDD505-2E9C-101B-9397-08002B2CF9AE}" pid="3" name="x1ye=1">
    <vt:lpwstr>mqgZO5O835jF3AL/iNZsFYrD5rWfFj/H2/t7C0SSUuOsNuM6+xRNAlezxiHQDfGE+NLn2E9QHXF+JHwIV+K2+u9pCiaWmZkqZLHJ8kUm0qSMsT4MvMwx7TSvcxqo5/KwcMvkvkeg2i1ww1Du/0fo+VvTQ+QtTuL3DnxHosJFZyQxn+4ZMplDPFJEn4imon8EnNMPskkVMfr1hG3TxMapLA8Qr7wKawJhOYxSpwfj+vWIskXOygx0ZhAe8DTbbJJ</vt:lpwstr>
  </property>
  <property fmtid="{D5CDD505-2E9C-101B-9397-08002B2CF9AE}" pid="4" name="x1ye=10">
    <vt:lpwstr>cGb/62LP5qp5sBGuuW80lrErsqh3T4zAeD90+BXH4is2et/fxvcY7gLFndlITxcK7++kICpGH67lskK+2O5jr2LuholbNSlrE71rq/fkuIiOUa3Eb4sO3DL3Ybp6ye2/2wv/EbF9b3IEiE9ReC2WxtFJphM90AVrLv/npPUKyIxnU5Vuy1k9rL0mXLVdE5R6riB6UbKczoCeK6fRC/o7l5WKBvAjO2fnkeNRVNVJgnW8Wb0UwAUsNIWwrHWTQud</vt:lpwstr>
  </property>
  <property fmtid="{D5CDD505-2E9C-101B-9397-08002B2CF9AE}" pid="5" name="x1ye=11">
    <vt:lpwstr>98moY0/0sjE13kyWs3ahBoTu4B+jt394D1ePsk3YegJUo1RyqdYh5muJ/9gxrbgATMYdPQZ2Vb8lNX/lZz6CcYvFlabwxdpiOkfERVxfV8G0Akne1MwckVYDBHk2VCDJovBNjbRQ/qq9OOt9h34Fp1Ocd9Fi1LLvwkzk6n+e0LO0IuaQdD/AFmY05zC82CLypEbbIOTGnl1rdh2Lplir6Kr7De+q6A706z8eEog8X3lcbsMobA7vQLrhzrRHDpc</vt:lpwstr>
  </property>
  <property fmtid="{D5CDD505-2E9C-101B-9397-08002B2CF9AE}" pid="6" name="x1ye=12">
    <vt:lpwstr>X/wPrpDDaOXFTUebmt59OByeLMfEdSCMVW8qA5cFBFwNM2H42VTfLoSyclfp1eeIQqeWsCA6kC/+TZCCjeuyzUw6zjAulnO1wX6C7YGqLjkvvWd7E6ZUVHZyAARnIE+61z65euWtTt40KqPOE6Z+uz3tq3+r/F3IahMA7twXikZsHbDdL+U0FXlZLpPONeXYuf+zDKpv+Xy04N4lcmdONKEc9a2m2+GCot7ThUUgFSa4O4bEFGgl67C81/sDVQH</vt:lpwstr>
  </property>
  <property fmtid="{D5CDD505-2E9C-101B-9397-08002B2CF9AE}" pid="7" name="x1ye=13">
    <vt:lpwstr>85bwzCsH+BjDQF0Z8vE5PXzrjulDBWhU2vmfY89aBcGR9CrRzjpDzGdjV+r8pjCvLzNf1EmH4F+d0xykhXhI2IlCOiv5R28GN3xpRYrUoeJd8KgHYy8amAl7Nf2cXGz5EqNx3NkUS8Qt6M6IPH0NKlplEJBXC4d8espEWzYYvksKiFCO5/xDu/J2kSZbfl06i6L5qBcMuJjkZP2O8X6dX/Bju+ALyjIeB659xIDKhH7VJFe6aeTtn/VoYTdhQZl</vt:lpwstr>
  </property>
  <property fmtid="{D5CDD505-2E9C-101B-9397-08002B2CF9AE}" pid="8" name="x1ye=14">
    <vt:lpwstr>MNA8nl88HYAoP1DaBTxz6iKKMlAsxCAZWN/HMpK5HHOBngFHtR5v9CQ+ERX3G81oBSp2Tp+j6F92HRVkRHrhgAoSU7cFfF48di9QZM9z1gzGJHZZzf4fG1G8muBJS8I920MPB6nPpxMv5dNXdZHl+uR2SW+MvZSwOedELl9rTPfa/eYaDcuPjnZHvJhyqpdWnU1j9SuFYuZXZ/2Qp3xUu/S3236ss/NjUx+HXxDOzAvxph5TrTQJ8LYVYSWOg5c</vt:lpwstr>
  </property>
  <property fmtid="{D5CDD505-2E9C-101B-9397-08002B2CF9AE}" pid="9" name="x1ye=15">
    <vt:lpwstr>f9BX0BrDXlLJdhMNHsd7fivQJZevq/OFLINuDNYbeFQifZ6bGYPwuxc7c2MB90Jl/6o0l19ydtJjvFyEfCTyXZSdvv6tWaFcm3HqRZ+Dp9v7oZrnZB3LRivCH5mEyvdsg3GUzZFOz53fyuznZryA/yqj4Kk0+pEp3QZ6fZqkrsm3sVLcskfLSPxzSuTE1y/0M3p6HqX+7JUDy9ViJm+5kqOt45k2avxmsDtu7YFz+OGOvvJf96LU1Y+DYeSfWWz</vt:lpwstr>
  </property>
  <property fmtid="{D5CDD505-2E9C-101B-9397-08002B2CF9AE}" pid="10" name="x1ye=16">
    <vt:lpwstr>PLpWWKGA/DEU8FTmDEHB4hm51Ilw8JcfuvXbjGBXA6rOzCJQqmha5B1K1zn83+81MPsBGbz/0zyXwxLK4djfArRrUl89ouJQzIYiEUyT3VVeRB/l6j5HkF3TJyimsnUrJSren1/YhGNs8yj4NRihi3pxRb3oDwv8SlK3uBc8jbasHegUomJNCelsFNEg2L+DWPRcdHX7pwd30ACKM70QfQRLVHn6ddXcvFPDVeGlAEiLfPjcs3TgnznHOE4Tv/D</vt:lpwstr>
  </property>
  <property fmtid="{D5CDD505-2E9C-101B-9397-08002B2CF9AE}" pid="11" name="x1ye=17">
    <vt:lpwstr>F0QseJK6WbFAYORahyI0l1s3PHQI8vEyLF0bFhoy2N4dXIgcmnP6vqoTMcI6AlxZuVbA1BsleUAIbHVfvg9zwmp84JzBPgdSXDgx2hIiQO3b3T3WRlf5cS3lHO9DH2sTX2C/cAOg9ce9QlQdS35wte3PVLTqapTvMEQVui6CZ5jtGc1B30Szsu/W2t4ZN/qHDH3W/nUuB4/m+v3B52D+tg+O2m/769bLN/aWYOf7gAGdr5R6DmZX4J2Zis4T1CR</vt:lpwstr>
  </property>
  <property fmtid="{D5CDD505-2E9C-101B-9397-08002B2CF9AE}" pid="12" name="x1ye=18">
    <vt:lpwstr>K1zd7ogR+Jsvhe1BVKcxC2iUrcTca0yK7UOk2Xs3PM5lxSIRPBDDxBc/Nu8VQmCFeihcV1KyTTv5acCVGihD/A+hPjb8N1w+y6YDNc6q+SfxFZBTMU3AZWAqnwujmVJiWEPGIdDEpZvLS18taiRRwSlDRhzT8532tojpl8SSrjgoAp2c6rmQik9MMYq47w82ijJfx1FWskYpg3XXZw23L611/roRetxkhueuSff3oLqcw6aP7NerpOwZ/iu9KEL</vt:lpwstr>
  </property>
  <property fmtid="{D5CDD505-2E9C-101B-9397-08002B2CF9AE}" pid="13" name="x1ye=19">
    <vt:lpwstr>NxzYkjIme3GpEQGguyYTIY1Sk+eTpfFsO1bo6Pw0H0jXbKa+0bIu+Ca0uX0XOoUENGe+gVbBCqc8xzhoSC5IJJnzUFRaHBDyUmcKD3fwr9Gvcuix3auTZQlgKCmxpOP+Xbe0FFLVRtjZ+n+IBgVRZ1U8Zqo0Qgwwin+tjZeNkLITTirzhq9fwexB2CkAjwcxATxiD6/Jrn1rXBlH/RDw3XVrf565z1VnzyPzsgGURCZU2KI7I+lr31+wkwhHP5b</vt:lpwstr>
  </property>
  <property fmtid="{D5CDD505-2E9C-101B-9397-08002B2CF9AE}" pid="14" name="x1ye=2">
    <vt:lpwstr>2mN/TFCpEcVGVKZhUp8PAFTdL6pDw5Pc3us84QtizlWwaHrnOS4oZLKFgBUDjq3jS2xG4fNehUkEY7otUo+YvqMFAdYlTLOC7CvefjY2I9KtNoGynQJd6o/37hTVc5COv7189XUWjhviXp8SMo1qYGz2RE72Zke/B95KCqPEiMta9f3CVFHajmED06ixfBgy3VTjE2yt3rCvQAS09MuGQhtEH5b6LL1PqW3MxO2JXCEBcw4tCkXEJaeCZlitE/p</vt:lpwstr>
  </property>
  <property fmtid="{D5CDD505-2E9C-101B-9397-08002B2CF9AE}" pid="15" name="x1ye=20">
    <vt:lpwstr>J8jcNmlkYIw08nkyBUQg9lrDCUr3+zBus/MMqz9M1qdPNggA3Ey3wLiMyWj/6qBom8wJbOS2Hq1sO2x4wVB2tX/ZBg3RO6F/B/tGOfRHfxUcj0IxI0tePZV6iRkLjIvrSMk7ON3eeLLjcYGIcCG2cXyfB+/0Lao/hB6RdI1PWkvQAwEtYXFhF1iNtwEajPmIfrnLUfkeTfx6E4LITszzKgoMUvtI1Cwtsk+c/iSLlnab7rXGUoJf6MeUVNsOD94</vt:lpwstr>
  </property>
  <property fmtid="{D5CDD505-2E9C-101B-9397-08002B2CF9AE}" pid="16" name="x1ye=21">
    <vt:lpwstr>SfTcv90V51OUfyNvXM+S5kxxo4UAPnH7dadNxrQTKsiRQbtB8kD6RC8TyK58puxBEg7QitEcFIUiZavaPtr5B/ndD5OVQ2Wadbgih3GiGeAEun5+eO6PHCTXz7Yzs58SpKUz9uF5PlW1CTcseC7oDI9aA9eqWVZ7tGd7i7O+pKtC4EyeycXE49EfNlBb+C4HSZ2Yk6PyZ7AuLlgk/JvH3+NEJbZ9AsF//WuRbNMBMDtIYaKXsZn+7/4PAQUCcH8</vt:lpwstr>
  </property>
  <property fmtid="{D5CDD505-2E9C-101B-9397-08002B2CF9AE}" pid="17" name="x1ye=22">
    <vt:lpwstr>rWPNa+1C9KnXU/wOfP1BdXc6KgCkw3isZDDS1QwcPDgNnwJ6nsb/ijalOqOswfHnzbX9V7syAypmFhWlIRyLHC/uiorGgZLD76QaQrDV09VCpjcmiUbEPolSUcoGIlFf7Qnsw6mDmUu1s5w8GnrjZ5RztfceGP5FtjQQo+f9Xo3zxFw9guEofmQMLETOGYR/VXDH5FLx8BBevSbnKOvlcFtt9lLicnP/vi/yhV1GQYHiCRs2FA9kyJngph9iHE9</vt:lpwstr>
  </property>
  <property fmtid="{D5CDD505-2E9C-101B-9397-08002B2CF9AE}" pid="18" name="x1ye=23">
    <vt:lpwstr>DvroZRdxJmfsFKKnt0tRpC3eW8frNLc+MKQ19FPSsOLUTiWraak6h8mSHmwDIrXRenCXRwLkmTFcPwRnVFlE3CB+9Wy8QscwN2L8PsHuhbPydhK07t+pOjdqX9e9IYAE7ma10BwGA5JF3yAr1Kbsn8KV+kaRDs1WrogC0Xsdg1xhprkhUWMpjxzQeFkNJDag+eG/jhuIRGwiNb7KNfO8nCGlYAU5jgUkbCZ8bevJTaxCIS0YJ8hgRK8+APRlx/i</vt:lpwstr>
  </property>
  <property fmtid="{D5CDD505-2E9C-101B-9397-08002B2CF9AE}" pid="19" name="x1ye=24">
    <vt:lpwstr>2KN7KNSlGtGGpxW1lZL/TWr6FznYC/QtUpGAOJPTW5e0SaXMB2V/4GF6eTwLhBWjeb/meOiXmJuB+ZRNbJzu9tORvygnEwOYIWRIvgSgoIw0/HMoHsiMXg8nbW3eHLu+gzhIUMRtvPVi7HZLUGRnIK0zOrJzXylVglM4MRqwzZT05rhf6Lp7zNH2+UuNmuhYM+YXfo0p2M6A5ApoBwd8ebMxFKqjjO6uKhmpqlg3kXGC9ABKFiKoWbmIPsy/8xc</vt:lpwstr>
  </property>
  <property fmtid="{D5CDD505-2E9C-101B-9397-08002B2CF9AE}" pid="20" name="x1ye=25">
    <vt:lpwstr>iQx9rFINSYABM7sYG1PGG8PE+FDS2SaeevrXYhnx2XZSHliBX08SW4vtjyK0fqMdfj6q2e7zOgLIST2K//qxbboUP+Nynve1ndy7xck86jBQs9EoG33DEoTniagxTSrIM8PFWkvksAGMJ42gBh+CHhJ3+xy6rnSfAxik+cCoqEOXCPHZZv8c8+V118rOnt0n9ZDlEDLp2noSSNYy1C9J+lag3rvDXHaF3QfGXruchiNoDT7y6C5cBvzxzU/Qx06</vt:lpwstr>
  </property>
  <property fmtid="{D5CDD505-2E9C-101B-9397-08002B2CF9AE}" pid="21" name="x1ye=26">
    <vt:lpwstr>T5UKHUgZrj5oKalxfU2aE0JbiOZyXwnE13zAGo703X6chOxx2OaEH03WarW3/+YIr+0npMkqznn/RwNr7dZfKQA0pe3Gos5xtHw8YmybE1eoOZKuYLeow2I5nkM4JOK/LLpxO10AaEIy+e8Ejsb7ME0SbTph2SQDRFub+IPb2OaW9FABTkcb+YpkMiLjLv9mOMcM1AJt49Xrfhaf/KAKqfLBJ2+t1B0KB/EGI/OfOkvuUJiJj9VEL47hYuwQ7lt</vt:lpwstr>
  </property>
  <property fmtid="{D5CDD505-2E9C-101B-9397-08002B2CF9AE}" pid="22" name="x1ye=27">
    <vt:lpwstr>09R0Y0uxVTYqpG4T/qrFQf0rE17B/SrhJlILr54IeCP3usjbD5I/mzGEcGOFXfnA1dbXBdlN35kOpy8YO7WzeIPgoV9UxuWnwhDu23ZcA1dZYCudXfUKbz1aa87TTufPNfx3NkeosCiO4h/UGFJsXpc2t8fn9ws6xmb/fRjW8ZIJXfC+Iufu413bL4+CQmo5m7gpRa4YgRobBjRLblcnVPVPBud2/cwgFX+GLM4fihaZUsCkHMJ06Bz24eVr307</vt:lpwstr>
  </property>
  <property fmtid="{D5CDD505-2E9C-101B-9397-08002B2CF9AE}" pid="23" name="x1ye=28">
    <vt:lpwstr>qeMjFCqT4dX7gP92FHkrJ8sBB9yDP/BMYCtkyqbBcDFJNoNnYPpjgHR2M6GFssE16Jj6wiR6AnOzPS3xZr1LT5peqwSA4FtpmTy2ajqjt4JeVMYNoL/DKDXL7tx4SaznvFxWkLT3muJkt/vhvWpDvJ5WX5H9O0vW2/cDTsuVQ/+UVLoB0WhmRD6WhKMbdtC3OAO415It8wXEsj3IioFsJSpl1EPc6bXlC2PVPxs3KiqSgMZb70gK+f6PlvMvBjg</vt:lpwstr>
  </property>
  <property fmtid="{D5CDD505-2E9C-101B-9397-08002B2CF9AE}" pid="24" name="x1ye=29">
    <vt:lpwstr>6euXhFU06rSCAfX+qIwn3gJ6/0hvwERTCrvgRTIXYb6xhqUecz3Mtt6w12FwbjjxdBz4QH3M4HlW2kFRK2lGvMgCaT1Sd1ySS84UyPmu7c+R/uhPCU7eXWu0z1JkMAV7J2Ja8/F+RlnhdFD7udr7xLsGfvjc18K26TZhjulElU5fWvM7QFgbjvQ/+al1NphQPvwym9WlwWqXE1DcBpp8xmsY6GTx6dP3tzSOoSeLi8mP1pIGe40YU0ZTj7IcgFF</vt:lpwstr>
  </property>
  <property fmtid="{D5CDD505-2E9C-101B-9397-08002B2CF9AE}" pid="25" name="x1ye=3">
    <vt:lpwstr>jmB2CQcqSWn5OJom7lsEDod+rjs0bhfIcdgMoU72n2wYlNQb7VgBvpmfo81qCXHIDDINupZP4jq4D7y0JSTXxrEfQYFbwdukKzkAGOtwbOVlv+1kqrlTsnywEVnwSX9glV+0GVKf6DQVx90ymzVzho1YWMz9nIJuuvrUWRTrRlY4Mzqeoo/9O3OHGwupGQsQXsSiLTVJ90voc2LiXb96CFpAs46ZR7GlrBTC+htbtWCxOejfqMT1BzbqZ73vLdn</vt:lpwstr>
  </property>
  <property fmtid="{D5CDD505-2E9C-101B-9397-08002B2CF9AE}" pid="26" name="x1ye=30">
    <vt:lpwstr>MpCYEUr0JAjQZIl1uB2p2l4pFPnB8it2fHu/szV1fd02+hLuaCweCI1ojjftvGLN/YM5zBFXKV1ed7pE9B0/2UVYvGRZRqBuLXW8yZ9BIihLVFxCW+XiKDclSw2Cwi3Ik8R511pjSLnh9B1+tqXn+QOuI+blGp1E0h+pRHL6LuGkduN5Nl39Lx+eyFMzLiqKMKX4rmwbUV+aVdE02OjaalItJCZKAErNbqFkgFBTemOJ6NhLo4wIE4IMp353Nj7</vt:lpwstr>
  </property>
  <property fmtid="{D5CDD505-2E9C-101B-9397-08002B2CF9AE}" pid="27" name="x1ye=31">
    <vt:lpwstr>j9mNdKH6vZEWxcarT1o66nyNc/BrZ194IXn6OzcT0SIu4Sdnz3Kuc9m02JN8CvNf42ZwhyFJ/u2TtwdSAD6uUphL3+H/VBRPPhGmQjQ5pPu7Q1aQEqusSlyccXndrioTXIvRdFI9beXmXOTLi+371xUGk3/maX14kgyr1+3CLPxPqiKd6gfb6PO7YbC/wJYrIzC1IZDMK9Gg5myQASvbQa9TLaHQFeLNk75533FlCoElQybaNGAFWBKrFnaoB73</vt:lpwstr>
  </property>
  <property fmtid="{D5CDD505-2E9C-101B-9397-08002B2CF9AE}" pid="28" name="x1ye=32">
    <vt:lpwstr>H/1KOytLkJUqeWNX5+0doat4JP20jiF9onDwHPrOtc30gJfiSZt7TZZYxuip3o6mXo66Kb48EPKlwkUQw0r/Th7aTeRTsEpTmKSWMTkLV1aP6of6MsReMnlcyLgf4bdUFUuTyZmfN6uEwvSHJQR5dpO9QLvVRt+JRtqPC1Q8+ZOJ358fnAyRuMtEhrzdro7YuXkvGJ2vLsTfHiOzwZaYpGJJt83tvHLQdxfSDQFAOnkp1WL2baY8YTIsinr89qp</vt:lpwstr>
  </property>
  <property fmtid="{D5CDD505-2E9C-101B-9397-08002B2CF9AE}" pid="29" name="x1ye=33">
    <vt:lpwstr>P2oQnP0gkAyQhXGw+50doWQ7UOrtVcmSN+SgIZAlcXxCvgXdv2k+p3Akc4aP0tHQD1SPNwYu9C15XDl1Md2aRSOViOsZTCjhsygDXN8+Rrqu1J/2cbVruTzzeoW25COR4iBE27h4xaSB+7/lL8mlgYj5ceGbnU7fr/MxvC9bne3CUMS5nNqayZfn3F4XMgWiUnpsn/hooz7fLLF6u+QVp/d8/H+IDIkwhAAA=</vt:lpwstr>
  </property>
  <property fmtid="{D5CDD505-2E9C-101B-9397-08002B2CF9AE}" pid="30" name="x1ye=4">
    <vt:lpwstr>a2/qG0NgDWoPmY3EmPJVU5Ze3Io43AWNpUVv5VvpUClCLpWaHaVmh9XLNJHeZg14ngTOpVT06jsCNh3yMRahyvIqMxDgEh9c4x6Cs8uWaUJRNlXM2MUb/hVu0gKxOM9neR7MgIjyJBYSo1AU4BQsKaCyI8WH1VSV2FAAIeqgVGm5qEf4l8DxEPuaO8vaIXu/uuIf1DPTZ4xQES49Exf5iilIQkEYla/yoeqxFH8AoRQFGL/jyvkRZvXoVGX72E+</vt:lpwstr>
  </property>
  <property fmtid="{D5CDD505-2E9C-101B-9397-08002B2CF9AE}" pid="31" name="x1ye=5">
    <vt:lpwstr>FYLJpSI0/0MrYR1qlEE9QKCggTthnke6ouK0lwIR8lSzYlKfy/8qLdJogbh+Otph1imOXBUPoqC4uZlYm9dbEKgYqw3eos5Y9GrDlybhKF8zAsabQcFP3ZrEayQePPtAu1v0v9w+/IWJr54jpuJNq1XXO2fGok3kMN73pQ+mySc04wiMcHeTfUbNor2QacXY0ufnansZ4egvDKEdkkuLjkAo0FbBRTVYUZwLmpVZGKkCwFc+GbBdA2yaBLWXELm</vt:lpwstr>
  </property>
  <property fmtid="{D5CDD505-2E9C-101B-9397-08002B2CF9AE}" pid="32" name="x1ye=6">
    <vt:lpwstr>P2eRDGBP2kWe1+Y/CdVEJG4dY/1ElYr7kkpVsXCamAfN7zAarxbsCqy96m5vb2lDvA9vP3VXFDe204nr2J025grNfaSFnrMW4RXlvFuq0fACaPphY24iB8xc1gyCPBYMZzK5NUXNoUUOjbqoE0lfBZYej3wfGt7dso58dlqCmZV4NcJj7XOW1GC4/IWlekEPXc210GTWSHkhfPjEf5JfmDxR35wXP0F4IIuZQtivaudBKkqtT8o0fwucOJ9/cG1</vt:lpwstr>
  </property>
  <property fmtid="{D5CDD505-2E9C-101B-9397-08002B2CF9AE}" pid="33" name="x1ye=7">
    <vt:lpwstr>5KSSDS+CtTTqPB+Jl4t0nTPNNKlfAsT1nv//QBBZnnTUIGNoEksw7DkDBq6o0EIh0hjTQpQlAm4wFwyWzLWJfiMwmZJroUYQ4RRXY1NP1+rtJ2dYYwExE5u14wuIUrDXkYybQmIX8Mo2nIq2bNTq8qKDeB00+rLGw95WUx7fLU11pg5HVC1aEvL+r0MsId/I4no8G8Y17ELseWC2t5bD0Q5psMTfQOvC3E3fIADpwIorOmp5+wJvIzXjs4sX1Mt</vt:lpwstr>
  </property>
  <property fmtid="{D5CDD505-2E9C-101B-9397-08002B2CF9AE}" pid="34" name="x1ye=8">
    <vt:lpwstr>A1fgFVko7m+AegSJnDV7nOGmRijyXnv54XJxlxQ1ad1f4GMg7QFpdjNjUOvZnh3IHGkCh4vdu6x5L3hIxkLxkNKnA9T8aEvGa83eWV4UdIyi7n+jz9jInjjuIKO+BjwTYEQXJ5QI5lcR6dEUejBE4p8ZnUdGlJEXKuobsTDJfuj2U+yrGerttisdEZI8UN0dgWiWxKuGFjjFTP5lh55SwkV8RBqNvoK0fEFNIsFxJKKfNfD14ZBG+tuSW4SPERW</vt:lpwstr>
  </property>
  <property fmtid="{D5CDD505-2E9C-101B-9397-08002B2CF9AE}" pid="35" name="x1ye=9">
    <vt:lpwstr>1EOzypxZk95mnFBqnKdhL2zz70AvqTk3ej/RKl7HsCx9ULg2fUdF8mf3hppX0vZQYo4tGVnH93Cx0t1npBTI0m3ueD8xj8EMOR1alryTXznI6ePl97e9NulLWXrgqF/BzJtc37wZwRjMyAnzv2C9O64PeO+bwc047Z3fghYZZmx+pw9SD4b4AInNQKaHNvl0i7yo1oE2i/bQL3QpTg/Kf2PM0v4JUyGTdb5dG+AqwJqCDSmfmDPx5wD7FOhVxkc</vt:lpwstr>
  </property>
</Properties>
</file>